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9D60DEF" w14:textId="77777777" w:rsidR="00C818BE" w:rsidRDefault="006D7682">
      <w:pPr>
        <w:ind w:right="-622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</w:rPr>
        <w:drawing>
          <wp:inline distT="0" distB="0" distL="0" distR="0" wp14:anchorId="72A38BFF" wp14:editId="073EAD00">
            <wp:extent cx="6120130" cy="913765"/>
            <wp:effectExtent l="0" t="0" r="1270" b="635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chermata 2021-09-14 alle 14.52.05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13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E14C82" w14:textId="77777777" w:rsidR="00D32043" w:rsidRDefault="00D32043">
      <w:pPr>
        <w:ind w:right="-622"/>
        <w:rPr>
          <w:rFonts w:ascii="Arial" w:hAnsi="Arial" w:cs="Arial"/>
          <w:b/>
          <w:sz w:val="28"/>
          <w:szCs w:val="28"/>
        </w:rPr>
      </w:pPr>
    </w:p>
    <w:p w14:paraId="25410A65" w14:textId="77777777" w:rsidR="00C818BE" w:rsidRDefault="00C818BE">
      <w:pPr>
        <w:ind w:left="-540" w:right="-622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28"/>
          <w:szCs w:val="28"/>
        </w:rPr>
        <w:t>MODULO DI ISCRIZIONE</w:t>
      </w:r>
      <w:r w:rsidR="0029225F">
        <w:rPr>
          <w:rFonts w:ascii="Arial" w:hAnsi="Arial" w:cs="Arial"/>
          <w:b/>
          <w:sz w:val="28"/>
          <w:szCs w:val="28"/>
        </w:rPr>
        <w:br/>
        <w:t>CORSO ESAME DI STATO</w:t>
      </w:r>
      <w:r w:rsidR="00660E9F">
        <w:rPr>
          <w:rFonts w:ascii="Arial" w:hAnsi="Arial" w:cs="Arial"/>
          <w:b/>
          <w:sz w:val="28"/>
          <w:szCs w:val="28"/>
        </w:rPr>
        <w:t xml:space="preserve"> </w:t>
      </w:r>
    </w:p>
    <w:p w14:paraId="4B387F36" w14:textId="77777777" w:rsidR="00F13A58" w:rsidRDefault="00C818BE">
      <w:pPr>
        <w:ind w:left="-720" w:right="-799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da inviare al</w:t>
      </w:r>
      <w:r w:rsidR="00F13A58">
        <w:rPr>
          <w:rFonts w:ascii="Arial" w:hAnsi="Arial" w:cs="Arial"/>
          <w:b/>
          <w:sz w:val="18"/>
          <w:szCs w:val="18"/>
        </w:rPr>
        <w:t>la Segreteria</w:t>
      </w:r>
      <w:r>
        <w:rPr>
          <w:rFonts w:ascii="Arial" w:hAnsi="Arial" w:cs="Arial"/>
          <w:b/>
          <w:sz w:val="18"/>
          <w:szCs w:val="18"/>
        </w:rPr>
        <w:t xml:space="preserve">: </w:t>
      </w:r>
      <w:hyperlink r:id="rId9" w:history="1">
        <w:r w:rsidRPr="00F13A58">
          <w:rPr>
            <w:rStyle w:val="Collegamentoipertestuale"/>
            <w:rFonts w:ascii="Arial" w:hAnsi="Arial" w:cs="Arial"/>
            <w:b/>
            <w:i/>
            <w:sz w:val="18"/>
            <w:szCs w:val="18"/>
          </w:rPr>
          <w:t>esamedistato@istitutoadler.it</w:t>
        </w:r>
      </w:hyperlink>
    </w:p>
    <w:p w14:paraId="51750F23" w14:textId="77777777" w:rsidR="00C818BE" w:rsidRDefault="00C818BE">
      <w:pPr>
        <w:ind w:left="-720" w:right="-799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8"/>
          <w:szCs w:val="18"/>
        </w:rPr>
        <w:t>compilato in ogni sua parte e con firma autografa</w:t>
      </w:r>
    </w:p>
    <w:p w14:paraId="12D2875C" w14:textId="77777777" w:rsidR="00C818BE" w:rsidRDefault="00C818BE">
      <w:pPr>
        <w:ind w:left="-540" w:right="-622"/>
        <w:jc w:val="center"/>
        <w:rPr>
          <w:rFonts w:ascii="Arial" w:hAnsi="Arial" w:cs="Arial"/>
          <w:b/>
          <w:sz w:val="16"/>
          <w:szCs w:val="16"/>
        </w:rPr>
      </w:pPr>
    </w:p>
    <w:p w14:paraId="319F9F80" w14:textId="77777777" w:rsidR="0029225F" w:rsidRDefault="0029225F" w:rsidP="0029225F">
      <w:pPr>
        <w:ind w:left="-540" w:right="-622"/>
        <w:jc w:val="center"/>
        <w:rPr>
          <w:rFonts w:ascii="Arial" w:hAnsi="Arial" w:cs="Arial"/>
          <w:sz w:val="16"/>
          <w:szCs w:val="16"/>
        </w:rPr>
      </w:pPr>
    </w:p>
    <w:p w14:paraId="53B6CB7D" w14:textId="77777777" w:rsidR="00C818BE" w:rsidRDefault="00C818BE" w:rsidP="0074289D">
      <w:pPr>
        <w:spacing w:line="276" w:lineRule="auto"/>
        <w:ind w:left="-142" w:right="-622"/>
        <w:jc w:val="center"/>
        <w:rPr>
          <w:rFonts w:ascii="Arial" w:hAnsi="Arial" w:cs="Arial"/>
        </w:rPr>
      </w:pPr>
      <w:r>
        <w:rPr>
          <w:rFonts w:ascii="Arial" w:hAnsi="Arial" w:cs="Arial"/>
        </w:rPr>
        <w:t>Il/La sottoscritto/a</w:t>
      </w:r>
      <w:r w:rsidR="00974DC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_______________________________________________________________</w:t>
      </w:r>
    </w:p>
    <w:p w14:paraId="26A95A05" w14:textId="77777777" w:rsidR="00C818BE" w:rsidRDefault="00C818BE" w:rsidP="0074289D">
      <w:pPr>
        <w:spacing w:line="276" w:lineRule="auto"/>
        <w:ind w:left="-142" w:right="-622"/>
        <w:jc w:val="center"/>
        <w:rPr>
          <w:rFonts w:ascii="Arial" w:hAnsi="Arial" w:cs="Arial"/>
        </w:rPr>
      </w:pPr>
      <w:r>
        <w:rPr>
          <w:rFonts w:ascii="Arial" w:hAnsi="Arial" w:cs="Arial"/>
        </w:rPr>
        <w:t>Tel.</w:t>
      </w:r>
      <w:r w:rsidR="00974DC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_________________________cell.______________________________________________</w:t>
      </w:r>
    </w:p>
    <w:p w14:paraId="49EF42F7" w14:textId="77777777" w:rsidR="00C818BE" w:rsidRDefault="00C818BE" w:rsidP="0074289D">
      <w:pPr>
        <w:spacing w:line="276" w:lineRule="auto"/>
        <w:ind w:left="-142" w:right="-622"/>
        <w:jc w:val="center"/>
        <w:rPr>
          <w:rFonts w:ascii="Arial" w:hAnsi="Arial" w:cs="Arial"/>
          <w:i/>
        </w:rPr>
      </w:pPr>
      <w:r>
        <w:rPr>
          <w:rFonts w:ascii="Arial" w:hAnsi="Arial" w:cs="Arial"/>
        </w:rPr>
        <w:t>e-mail: _______________________________________________________________________</w:t>
      </w:r>
    </w:p>
    <w:p w14:paraId="7AE8CCB4" w14:textId="77777777" w:rsidR="00C818BE" w:rsidRDefault="00C818BE" w:rsidP="0074289D">
      <w:pPr>
        <w:spacing w:line="360" w:lineRule="auto"/>
        <w:ind w:left="-142" w:right="-622"/>
        <w:jc w:val="center"/>
        <w:rPr>
          <w:rFonts w:ascii="Arial" w:hAnsi="Arial" w:cs="Arial"/>
          <w:b/>
        </w:rPr>
      </w:pPr>
      <w:r>
        <w:rPr>
          <w:rFonts w:ascii="Arial" w:hAnsi="Arial" w:cs="Arial"/>
          <w:i/>
        </w:rPr>
        <w:t>ai sensi e per gli effetti del DPR 445 del 28/12/2000 e della legge n. 326/2003</w:t>
      </w:r>
    </w:p>
    <w:p w14:paraId="50020076" w14:textId="77777777" w:rsidR="00C818BE" w:rsidRDefault="00C818BE">
      <w:pPr>
        <w:ind w:left="-180" w:right="-622"/>
        <w:rPr>
          <w:rFonts w:ascii="Arial" w:hAnsi="Arial" w:cs="Arial"/>
          <w:b/>
        </w:rPr>
      </w:pPr>
    </w:p>
    <w:p w14:paraId="77D89E6F" w14:textId="7A855183" w:rsidR="0029225F" w:rsidRDefault="0029225F" w:rsidP="0074289D">
      <w:pPr>
        <w:ind w:left="-180" w:right="-622" w:hanging="38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</w:t>
      </w:r>
      <w:r w:rsidR="00C818BE">
        <w:rPr>
          <w:rFonts w:ascii="Arial" w:hAnsi="Arial" w:cs="Arial"/>
          <w:b/>
        </w:rPr>
        <w:t>ichiede l’iscrizione al corso Esame di Stato</w:t>
      </w:r>
      <w:r>
        <w:rPr>
          <w:rFonts w:ascii="Arial" w:hAnsi="Arial" w:cs="Arial"/>
          <w:b/>
        </w:rPr>
        <w:t xml:space="preserve"> </w:t>
      </w:r>
      <w:r w:rsidR="0003059A">
        <w:rPr>
          <w:rFonts w:ascii="Arial" w:hAnsi="Arial" w:cs="Arial"/>
          <w:b/>
        </w:rPr>
        <w:t>202</w:t>
      </w:r>
      <w:r w:rsidR="00AD60E8">
        <w:rPr>
          <w:rFonts w:ascii="Arial" w:hAnsi="Arial" w:cs="Arial"/>
          <w:b/>
        </w:rPr>
        <w:t>6</w:t>
      </w:r>
      <w:r w:rsidR="00C818BE">
        <w:rPr>
          <w:rFonts w:ascii="Arial" w:hAnsi="Arial" w:cs="Arial"/>
          <w:b/>
        </w:rPr>
        <w:t>, e dichiara di:</w:t>
      </w:r>
    </w:p>
    <w:p w14:paraId="4C42F3EC" w14:textId="77777777" w:rsidR="0029225F" w:rsidRDefault="0029225F" w:rsidP="0029225F">
      <w:pPr>
        <w:ind w:left="-180" w:right="-622"/>
        <w:rPr>
          <w:rFonts w:ascii="Arial" w:hAnsi="Arial" w:cs="Arial"/>
          <w:b/>
        </w:rPr>
      </w:pPr>
    </w:p>
    <w:p w14:paraId="3F947848" w14:textId="77777777" w:rsidR="00C818BE" w:rsidRDefault="00C818BE" w:rsidP="0029225F">
      <w:pPr>
        <w:ind w:left="-180" w:right="-622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3DD729F0" w14:textId="77777777" w:rsidR="00C818BE" w:rsidRDefault="00EE26D5" w:rsidP="00EE26D5">
      <w:pPr>
        <w:numPr>
          <w:ilvl w:val="0"/>
          <w:numId w:val="1"/>
        </w:numPr>
        <w:tabs>
          <w:tab w:val="num" w:pos="567"/>
        </w:tabs>
        <w:ind w:left="567" w:right="-622" w:hanging="425"/>
        <w:rPr>
          <w:rFonts w:ascii="Arial" w:hAnsi="Arial" w:cs="Arial"/>
        </w:rPr>
      </w:pPr>
      <w:r>
        <w:rPr>
          <w:rFonts w:ascii="Arial" w:hAnsi="Arial" w:cs="Arial"/>
        </w:rPr>
        <w:t xml:space="preserve">di frequentare o essersi </w:t>
      </w:r>
      <w:r w:rsidR="00C818BE">
        <w:rPr>
          <w:rFonts w:ascii="Arial" w:hAnsi="Arial" w:cs="Arial"/>
        </w:rPr>
        <w:t>laureato/a in ………………...........................</w:t>
      </w:r>
      <w:r>
        <w:rPr>
          <w:rFonts w:ascii="Arial" w:hAnsi="Arial" w:cs="Arial"/>
        </w:rPr>
        <w:t xml:space="preserve"> </w:t>
      </w:r>
      <w:r w:rsidR="00C818BE">
        <w:rPr>
          <w:rFonts w:ascii="Arial" w:hAnsi="Arial" w:cs="Arial"/>
        </w:rPr>
        <w:t>(</w:t>
      </w:r>
      <w:r w:rsidR="00C818BE">
        <w:rPr>
          <w:rFonts w:ascii="Arial" w:hAnsi="Arial" w:cs="Arial"/>
          <w:i/>
        </w:rPr>
        <w:t>orientamento del corso di laurea</w:t>
      </w:r>
      <w:r w:rsidR="00C818BE">
        <w:rPr>
          <w:rFonts w:ascii="Arial" w:hAnsi="Arial" w:cs="Arial"/>
        </w:rPr>
        <w:t>)</w:t>
      </w:r>
    </w:p>
    <w:p w14:paraId="39153B71" w14:textId="77777777" w:rsidR="00C818BE" w:rsidRDefault="00C818BE">
      <w:pPr>
        <w:numPr>
          <w:ilvl w:val="0"/>
          <w:numId w:val="1"/>
        </w:numPr>
        <w:ind w:right="-622"/>
        <w:rPr>
          <w:rFonts w:ascii="Arial" w:hAnsi="Arial" w:cs="Arial"/>
        </w:rPr>
      </w:pPr>
      <w:r>
        <w:rPr>
          <w:rFonts w:ascii="Arial" w:hAnsi="Arial" w:cs="Arial"/>
        </w:rPr>
        <w:t>di aver svolto il tirocinio in………………………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.(</w:t>
      </w:r>
      <w:r>
        <w:rPr>
          <w:rFonts w:ascii="Arial" w:hAnsi="Arial" w:cs="Arial"/>
          <w:i/>
        </w:rPr>
        <w:t>area tirocinio es. clinica adulti, sviluppo, lavoro…</w:t>
      </w:r>
      <w:r>
        <w:rPr>
          <w:rFonts w:ascii="Arial" w:hAnsi="Arial" w:cs="Arial"/>
        </w:rPr>
        <w:t>)</w:t>
      </w:r>
    </w:p>
    <w:p w14:paraId="602539F4" w14:textId="77777777" w:rsidR="0029225F" w:rsidRDefault="0029225F">
      <w:pPr>
        <w:ind w:left="-540" w:right="-622"/>
        <w:rPr>
          <w:rFonts w:ascii="Arial" w:hAnsi="Arial" w:cs="Arial"/>
        </w:rPr>
      </w:pPr>
    </w:p>
    <w:p w14:paraId="55FD0B3A" w14:textId="77777777" w:rsidR="0029225F" w:rsidRDefault="0029225F" w:rsidP="0003059A">
      <w:pPr>
        <w:ind w:right="-622"/>
        <w:rPr>
          <w:rFonts w:ascii="Arial" w:hAnsi="Arial" w:cs="Arial"/>
        </w:rPr>
      </w:pPr>
    </w:p>
    <w:p w14:paraId="67A497FE" w14:textId="52E1C9B6" w:rsidR="002D2F8B" w:rsidRDefault="002D2F8B" w:rsidP="002D2F8B">
      <w:pPr>
        <w:pStyle w:val="Titolo4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Poppins" w:hAnsi="Poppins"/>
          <w:color w:val="000000"/>
          <w:sz w:val="27"/>
          <w:szCs w:val="27"/>
        </w:rPr>
      </w:pPr>
      <w:r>
        <w:rPr>
          <w:rStyle w:val="Enfasigrassetto"/>
          <w:rFonts w:ascii="inherit" w:hAnsi="inherit"/>
          <w:b/>
          <w:bCs/>
          <w:color w:val="000000"/>
          <w:sz w:val="27"/>
          <w:szCs w:val="27"/>
          <w:bdr w:val="none" w:sz="0" w:space="0" w:color="auto" w:frame="1"/>
        </w:rPr>
        <w:t>CALENDARIO APPUNTAMENTI</w:t>
      </w:r>
      <w:r w:rsidR="00CE4437">
        <w:rPr>
          <w:rStyle w:val="Enfasigrassetto"/>
          <w:rFonts w:ascii="inherit" w:hAnsi="inherit"/>
          <w:b/>
          <w:bCs/>
          <w:color w:val="000000"/>
          <w:sz w:val="27"/>
          <w:szCs w:val="27"/>
          <w:bdr w:val="none" w:sz="0" w:space="0" w:color="auto" w:frame="1"/>
        </w:rPr>
        <w:br/>
      </w:r>
    </w:p>
    <w:p w14:paraId="3067E901" w14:textId="2E87EC07" w:rsidR="00B9669C" w:rsidRPr="00B9669C" w:rsidRDefault="004A5BAE" w:rsidP="0003059A">
      <w:pPr>
        <w:pStyle w:val="NormaleWeb"/>
      </w:pPr>
      <w:r w:rsidRPr="004A5BAE">
        <w:rPr>
          <w:rFonts w:ascii="inherit" w:hAnsi="inherit" w:cs="Hind Siliguri"/>
          <w:b/>
          <w:bCs/>
          <w:color w:val="4F4F4F"/>
          <w:bdr w:val="none" w:sz="0" w:space="0" w:color="auto" w:frame="1"/>
        </w:rPr>
        <w:t>29/09/2026</w:t>
      </w:r>
      <w:r w:rsidRPr="004A5BAE">
        <w:rPr>
          <w:rFonts w:ascii="inherit" w:hAnsi="inherit" w:cs="Hind Siliguri"/>
          <w:b/>
          <w:bCs/>
          <w:color w:val="4F4F4F"/>
          <w:bdr w:val="none" w:sz="0" w:space="0" w:color="auto" w:frame="1"/>
        </w:rPr>
        <w:br/>
        <w:t>06/10/2026</w:t>
      </w:r>
      <w:r w:rsidRPr="004A5BAE">
        <w:rPr>
          <w:rFonts w:ascii="inherit" w:hAnsi="inherit" w:cs="Hind Siliguri"/>
          <w:b/>
          <w:bCs/>
          <w:color w:val="4F4F4F"/>
          <w:bdr w:val="none" w:sz="0" w:space="0" w:color="auto" w:frame="1"/>
        </w:rPr>
        <w:br/>
        <w:t>13/10/2026</w:t>
      </w:r>
      <w:r w:rsidRPr="004A5BAE">
        <w:rPr>
          <w:rFonts w:ascii="inherit" w:hAnsi="inherit" w:cs="Hind Siliguri"/>
          <w:b/>
          <w:bCs/>
          <w:color w:val="4F4F4F"/>
          <w:bdr w:val="none" w:sz="0" w:space="0" w:color="auto" w:frame="1"/>
        </w:rPr>
        <w:br/>
        <w:t>20/10/2026</w:t>
      </w:r>
      <w:r w:rsidRPr="004A5BAE">
        <w:rPr>
          <w:rFonts w:ascii="inherit" w:hAnsi="inherit" w:cs="Hind Siliguri"/>
          <w:b/>
          <w:bCs/>
          <w:color w:val="4F4F4F"/>
          <w:bdr w:val="none" w:sz="0" w:space="0" w:color="auto" w:frame="1"/>
        </w:rPr>
        <w:br/>
        <w:t>27/10/2026</w:t>
      </w:r>
      <w:r w:rsidR="007859EA">
        <w:rPr>
          <w:rFonts w:ascii="inherit" w:hAnsi="inherit" w:cs="Hind Siliguri"/>
          <w:b/>
          <w:bCs/>
          <w:color w:val="4F4F4F"/>
          <w:bdr w:val="none" w:sz="0" w:space="0" w:color="auto" w:frame="1"/>
        </w:rPr>
        <w:br/>
      </w:r>
      <w:r w:rsidR="007859EA">
        <w:rPr>
          <w:rFonts w:ascii="inherit" w:hAnsi="inherit" w:cs="Hind Siliguri"/>
          <w:b/>
          <w:bCs/>
          <w:color w:val="4F4F4F"/>
          <w:bdr w:val="none" w:sz="0" w:space="0" w:color="auto" w:frame="1"/>
        </w:rPr>
        <w:br/>
      </w:r>
      <w:r w:rsidR="0003059A">
        <w:t>Orario</w:t>
      </w:r>
      <w:r w:rsidR="007D11F3">
        <w:t xml:space="preserve"> </w:t>
      </w:r>
      <w:r w:rsidR="0003059A">
        <w:t>10-12 ONLINE su piattaforma Zoom</w:t>
      </w:r>
    </w:p>
    <w:p w14:paraId="1D629D43" w14:textId="77777777" w:rsidR="0029225F" w:rsidRDefault="0029225F">
      <w:pPr>
        <w:ind w:left="-540" w:right="-622"/>
        <w:rPr>
          <w:rFonts w:ascii="Arial" w:hAnsi="Arial" w:cs="Arial"/>
        </w:rPr>
      </w:pPr>
    </w:p>
    <w:p w14:paraId="6B37DB45" w14:textId="77777777" w:rsidR="0029225F" w:rsidRDefault="0029225F">
      <w:pPr>
        <w:ind w:left="-540" w:right="-622"/>
        <w:rPr>
          <w:rFonts w:ascii="Arial" w:hAnsi="Arial" w:cs="Arial"/>
        </w:rPr>
      </w:pPr>
    </w:p>
    <w:p w14:paraId="58E3CE4A" w14:textId="77777777" w:rsidR="00C818BE" w:rsidRDefault="00C818BE" w:rsidP="0074289D">
      <w:pPr>
        <w:ind w:right="-622"/>
        <w:rPr>
          <w:rFonts w:ascii="Arial" w:hAnsi="Arial" w:cs="Arial"/>
        </w:rPr>
      </w:pPr>
      <w:r>
        <w:rPr>
          <w:rFonts w:ascii="Arial" w:hAnsi="Arial" w:cs="Arial"/>
        </w:rPr>
        <w:t>Autorizza l’I.P.I. (Istituto di Psicologia Individuale "A. Adler")</w:t>
      </w:r>
      <w:r w:rsidR="0029225F">
        <w:rPr>
          <w:rFonts w:ascii="Arial" w:hAnsi="Arial" w:cs="Arial"/>
        </w:rPr>
        <w:t xml:space="preserve"> e S.A.P. (Scuola adleriana di Psicoterapia sede Centrale Torino)</w:t>
      </w:r>
      <w:r>
        <w:rPr>
          <w:rFonts w:ascii="Arial" w:hAnsi="Arial" w:cs="Arial"/>
        </w:rPr>
        <w:t xml:space="preserve"> al trattamento dei propri dati qui riportati in conformità al D.L. 196/03</w:t>
      </w:r>
    </w:p>
    <w:p w14:paraId="7447CBF3" w14:textId="62CB1239" w:rsidR="00660E9F" w:rsidRDefault="00660E9F" w:rsidP="0003059A">
      <w:pPr>
        <w:ind w:right="-622"/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</w:p>
    <w:p w14:paraId="01682A28" w14:textId="77777777" w:rsidR="00C818BE" w:rsidRDefault="00C818BE" w:rsidP="007453EA">
      <w:pPr>
        <w:ind w:left="-540" w:right="-622" w:firstLine="540"/>
        <w:rPr>
          <w:rFonts w:ascii="Arial" w:hAnsi="Arial" w:cs="Arial"/>
        </w:rPr>
      </w:pPr>
      <w:r>
        <w:rPr>
          <w:rFonts w:ascii="Arial" w:hAnsi="Arial" w:cs="Arial"/>
        </w:rPr>
        <w:t>Data_________________                                     Firma</w:t>
      </w:r>
      <w:r>
        <w:rPr>
          <w:rStyle w:val="Caratteredellanota"/>
          <w:rFonts w:ascii="Arial" w:hAnsi="Arial" w:cs="Arial"/>
        </w:rPr>
        <w:footnoteReference w:id="1"/>
      </w:r>
      <w:r>
        <w:rPr>
          <w:rFonts w:ascii="Arial" w:hAnsi="Arial" w:cs="Arial"/>
        </w:rPr>
        <w:t>___________________________________________</w:t>
      </w:r>
    </w:p>
    <w:p w14:paraId="14260432" w14:textId="77777777" w:rsidR="00C818BE" w:rsidRDefault="00C818BE" w:rsidP="007453EA">
      <w:pPr>
        <w:ind w:left="-540" w:right="-622" w:firstLine="540"/>
        <w:rPr>
          <w:rFonts w:ascii="Arial" w:hAnsi="Arial" w:cs="Arial"/>
        </w:rPr>
      </w:pPr>
    </w:p>
    <w:p w14:paraId="40AB8837" w14:textId="0BE7521C" w:rsidR="00C818BE" w:rsidRDefault="00C818BE" w:rsidP="0003059A">
      <w:pPr>
        <w:ind w:right="-622"/>
        <w:rPr>
          <w:rFonts w:ascii="Arial" w:hAnsi="Arial" w:cs="Arial"/>
        </w:rPr>
      </w:pPr>
      <w:r>
        <w:rPr>
          <w:rFonts w:ascii="Arial" w:hAnsi="Arial" w:cs="Arial"/>
        </w:rPr>
        <w:t>anche al fine di ricevere comunicazioni inerenti altre attività formative</w:t>
      </w:r>
      <w:r w:rsidR="0003059A">
        <w:rPr>
          <w:rFonts w:ascii="Arial" w:hAnsi="Arial" w:cs="Arial"/>
        </w:rPr>
        <w:br/>
      </w:r>
    </w:p>
    <w:p w14:paraId="0F956DD7" w14:textId="77777777" w:rsidR="00C818BE" w:rsidRDefault="00C818BE" w:rsidP="007453EA">
      <w:pPr>
        <w:ind w:left="-540" w:right="-622" w:firstLine="540"/>
      </w:pPr>
      <w:r>
        <w:rPr>
          <w:rFonts w:ascii="Arial" w:hAnsi="Arial" w:cs="Arial"/>
        </w:rPr>
        <w:t>Data_________________                                   Firma</w:t>
      </w:r>
      <w:r>
        <w:rPr>
          <w:rStyle w:val="Caratteredellanota"/>
          <w:rFonts w:ascii="Arial" w:hAnsi="Arial" w:cs="Arial"/>
        </w:rPr>
        <w:footnoteReference w:id="2"/>
      </w:r>
      <w:r>
        <w:rPr>
          <w:rFonts w:ascii="Arial" w:hAnsi="Arial" w:cs="Arial"/>
        </w:rPr>
        <w:t>_____________________________________________</w:t>
      </w:r>
    </w:p>
    <w:sectPr w:rsidR="00C818B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340" w:right="1134" w:bottom="776" w:left="1134" w:header="284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4D1F1" w14:textId="77777777" w:rsidR="002E0C59" w:rsidRDefault="002E0C59">
      <w:r>
        <w:separator/>
      </w:r>
    </w:p>
  </w:endnote>
  <w:endnote w:type="continuationSeparator" w:id="0">
    <w:p w14:paraId="487CE657" w14:textId="77777777" w:rsidR="002E0C59" w:rsidRDefault="002E0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</w:font>
  <w:font w:name="Hind Siliguri">
    <w:panose1 w:val="02000000000000000000"/>
    <w:charset w:val="4D"/>
    <w:family w:val="auto"/>
    <w:pitch w:val="variable"/>
    <w:sig w:usb0="0001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55D2A" w14:textId="77777777" w:rsidR="007453EA" w:rsidRDefault="007453E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39299" w14:textId="77777777" w:rsidR="007453EA" w:rsidRDefault="007453E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D24DD" w14:textId="77777777" w:rsidR="007453EA" w:rsidRDefault="007453E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91DA4" w14:textId="77777777" w:rsidR="002E0C59" w:rsidRDefault="002E0C59">
      <w:r>
        <w:separator/>
      </w:r>
    </w:p>
  </w:footnote>
  <w:footnote w:type="continuationSeparator" w:id="0">
    <w:p w14:paraId="1436B0D8" w14:textId="77777777" w:rsidR="002E0C59" w:rsidRDefault="002E0C59">
      <w:r>
        <w:continuationSeparator/>
      </w:r>
    </w:p>
  </w:footnote>
  <w:footnote w:id="1">
    <w:p w14:paraId="34E7D5F8" w14:textId="77777777" w:rsidR="00C818BE" w:rsidRDefault="00C818BE">
      <w:pPr>
        <w:pStyle w:val="Testonotaapidipagina"/>
      </w:pPr>
      <w:r>
        <w:rPr>
          <w:rStyle w:val="Caratteredellanota"/>
          <w:rFonts w:ascii="Arial" w:hAnsi="Arial"/>
        </w:rPr>
        <w:footnoteRef/>
      </w:r>
      <w:r>
        <w:tab/>
        <w:t xml:space="preserve"> </w:t>
      </w:r>
      <w:r>
        <w:rPr>
          <w:rFonts w:ascii="Arial" w:hAnsi="Arial" w:cs="Arial"/>
        </w:rPr>
        <w:t>Consenso necessario per l’iscrizione al corso</w:t>
      </w:r>
    </w:p>
  </w:footnote>
  <w:footnote w:id="2">
    <w:p w14:paraId="3D084E4E" w14:textId="77777777" w:rsidR="00C818BE" w:rsidRDefault="00C818BE">
      <w:pPr>
        <w:pStyle w:val="Testonotaapidipagina"/>
      </w:pPr>
      <w:r>
        <w:rPr>
          <w:rStyle w:val="Caratteredellanota"/>
          <w:rFonts w:ascii="Arial" w:hAnsi="Arial"/>
        </w:rPr>
        <w:footnoteRef/>
      </w:r>
      <w:r>
        <w:tab/>
        <w:t xml:space="preserve"> </w:t>
      </w:r>
      <w:r>
        <w:rPr>
          <w:rFonts w:ascii="Arial" w:hAnsi="Arial" w:cs="Arial"/>
        </w:rPr>
        <w:t>Consenso facoltativo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E6C5C" w14:textId="77777777" w:rsidR="007453EA" w:rsidRDefault="007453E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CFDFE" w14:textId="77777777" w:rsidR="007453EA" w:rsidRDefault="007453E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13559" w14:textId="77777777" w:rsidR="007453EA" w:rsidRDefault="007453E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543E26E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cs="Courier New" w:hint="default"/>
      </w:rPr>
    </w:lvl>
  </w:abstractNum>
  <w:abstractNum w:abstractNumId="2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</w:abstractNum>
  <w:abstractNum w:abstractNumId="3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322583784">
    <w:abstractNumId w:val="1"/>
  </w:num>
  <w:num w:numId="2" w16cid:durableId="1776051999">
    <w:abstractNumId w:val="2"/>
  </w:num>
  <w:num w:numId="3" w16cid:durableId="814418557">
    <w:abstractNumId w:val="3"/>
  </w:num>
  <w:num w:numId="4" w16cid:durableId="642390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0B7"/>
    <w:rsid w:val="0003059A"/>
    <w:rsid w:val="001000D3"/>
    <w:rsid w:val="00135B6E"/>
    <w:rsid w:val="001A7E5B"/>
    <w:rsid w:val="001B274A"/>
    <w:rsid w:val="001B3A9F"/>
    <w:rsid w:val="001E0F21"/>
    <w:rsid w:val="002214B6"/>
    <w:rsid w:val="00223B60"/>
    <w:rsid w:val="00271913"/>
    <w:rsid w:val="0029225F"/>
    <w:rsid w:val="00296796"/>
    <w:rsid w:val="002A6119"/>
    <w:rsid w:val="002B5484"/>
    <w:rsid w:val="002D2F8B"/>
    <w:rsid w:val="002E0C59"/>
    <w:rsid w:val="002F319B"/>
    <w:rsid w:val="002F42D6"/>
    <w:rsid w:val="003153E6"/>
    <w:rsid w:val="003521B2"/>
    <w:rsid w:val="00382EA7"/>
    <w:rsid w:val="003F1FC1"/>
    <w:rsid w:val="004A5BAE"/>
    <w:rsid w:val="004B43D6"/>
    <w:rsid w:val="005D43C2"/>
    <w:rsid w:val="0062503C"/>
    <w:rsid w:val="00627B52"/>
    <w:rsid w:val="00641305"/>
    <w:rsid w:val="006579E6"/>
    <w:rsid w:val="00660E9F"/>
    <w:rsid w:val="006C3FE9"/>
    <w:rsid w:val="006D5550"/>
    <w:rsid w:val="006D7682"/>
    <w:rsid w:val="006F7741"/>
    <w:rsid w:val="0074289D"/>
    <w:rsid w:val="007453EA"/>
    <w:rsid w:val="007859EA"/>
    <w:rsid w:val="007D11F3"/>
    <w:rsid w:val="00813F2E"/>
    <w:rsid w:val="00827BCC"/>
    <w:rsid w:val="00860E35"/>
    <w:rsid w:val="008D4C36"/>
    <w:rsid w:val="0092399F"/>
    <w:rsid w:val="00974DC8"/>
    <w:rsid w:val="009A381A"/>
    <w:rsid w:val="009D089C"/>
    <w:rsid w:val="00A977AF"/>
    <w:rsid w:val="00AD60E8"/>
    <w:rsid w:val="00B9669C"/>
    <w:rsid w:val="00BC66A0"/>
    <w:rsid w:val="00BD53CE"/>
    <w:rsid w:val="00C34F8B"/>
    <w:rsid w:val="00C42146"/>
    <w:rsid w:val="00C818BE"/>
    <w:rsid w:val="00CC0D40"/>
    <w:rsid w:val="00CE4437"/>
    <w:rsid w:val="00D32043"/>
    <w:rsid w:val="00D71715"/>
    <w:rsid w:val="00DE4268"/>
    <w:rsid w:val="00EE0749"/>
    <w:rsid w:val="00EE26D5"/>
    <w:rsid w:val="00F13A58"/>
    <w:rsid w:val="00F370B7"/>
    <w:rsid w:val="00F43F8A"/>
    <w:rsid w:val="00F75F76"/>
    <w:rsid w:val="00F907E5"/>
    <w:rsid w:val="00FD3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7284F0A"/>
  <w14:defaultImageDpi w14:val="32767"/>
  <w15:chartTrackingRefBased/>
  <w15:docId w15:val="{FCC6104C-5B08-C447-A1DC-E8929AEF3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Normale">
    <w:name w:val="Normal"/>
    <w:qFormat/>
    <w:pPr>
      <w:suppressAutoHyphens/>
    </w:pPr>
  </w:style>
  <w:style w:type="paragraph" w:styleId="Titolo4">
    <w:name w:val="heading 4"/>
    <w:basedOn w:val="Normale"/>
    <w:link w:val="Titolo4Carattere"/>
    <w:uiPriority w:val="9"/>
    <w:qFormat/>
    <w:rsid w:val="00F43F8A"/>
    <w:pPr>
      <w:suppressAutoHyphens w:val="0"/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Courier New" w:hAnsi="Courier New" w:cs="Courier New" w:hint="default"/>
    </w:rPr>
  </w:style>
  <w:style w:type="character" w:customStyle="1" w:styleId="WW8Num2z0">
    <w:name w:val="WW8Num2z0"/>
    <w:rPr>
      <w:rFonts w:ascii="Courier New" w:hAnsi="Courier New" w:cs="Courier New" w:hint="default"/>
    </w:rPr>
  </w:style>
  <w:style w:type="character" w:customStyle="1" w:styleId="WW8Num3z0">
    <w:name w:val="WW8Num3z0"/>
    <w:rPr>
      <w:rFonts w:ascii="Courier New" w:hAnsi="Courier New" w:cs="Courier New" w:hint="default"/>
    </w:rPr>
  </w:style>
  <w:style w:type="character" w:customStyle="1" w:styleId="WW8Num3z1">
    <w:name w:val="WW8Num3z1"/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Caratterepredefinitoparagrafo">
    <w:name w:val="Carattere predefinito paragrafo"/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4z0">
    <w:name w:val="WW8Num4z0"/>
    <w:rPr>
      <w:rFonts w:ascii="Wingdings" w:hAnsi="Wingdings" w:cs="Wingdings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10z0">
    <w:name w:val="WW8Num10z0"/>
    <w:rPr>
      <w:rFonts w:ascii="Wingdings" w:hAnsi="Wingdings" w:cs="Wingdings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Carpredefinitoparagrafo1">
    <w:name w:val="Car. predefinito paragrafo1"/>
  </w:style>
  <w:style w:type="character" w:customStyle="1" w:styleId="Caratteredellanota">
    <w:name w:val="Carattere della nota"/>
    <w:rPr>
      <w:vertAlign w:val="superscript"/>
    </w:rPr>
  </w:style>
  <w:style w:type="character" w:styleId="Collegamentoipertestuale">
    <w:name w:val="Hyperlink"/>
  </w:style>
  <w:style w:type="character" w:customStyle="1" w:styleId="CarattereCarattere">
    <w:name w:val="Carattere Carattere"/>
  </w:style>
  <w:style w:type="character" w:customStyle="1" w:styleId="Rimandonotaapidipagina1">
    <w:name w:val="Rimando nota a piè di pagina1"/>
    <w:rPr>
      <w:vertAlign w:val="superscript"/>
    </w:rPr>
  </w:style>
  <w:style w:type="character" w:customStyle="1" w:styleId="Caratterenotadichiusura">
    <w:name w:val="Carattere nota di chiusura"/>
    <w:rPr>
      <w:vertAlign w:val="superscript"/>
    </w:rPr>
  </w:style>
  <w:style w:type="character" w:customStyle="1" w:styleId="WW-Caratterenotadichiusura">
    <w:name w:val="WW-Carattere nota di chiusura"/>
  </w:style>
  <w:style w:type="character" w:customStyle="1" w:styleId="Rimandonotadichiusura1">
    <w:name w:val="Rimando nota di chiusura1"/>
    <w:rPr>
      <w:vertAlign w:val="superscript"/>
    </w:rPr>
  </w:style>
  <w:style w:type="character" w:styleId="Rimandonotaapidipagina">
    <w:name w:val="footnote reference"/>
    <w:rPr>
      <w:vertAlign w:val="superscript"/>
    </w:rPr>
  </w:style>
  <w:style w:type="character" w:styleId="Rimandonotadichiusura">
    <w:name w:val="endnote reference"/>
    <w:rPr>
      <w:vertAlign w:val="superscript"/>
    </w:rPr>
  </w:style>
  <w:style w:type="paragraph" w:customStyle="1" w:styleId="Intestazione2">
    <w:name w:val="Intestazione2"/>
    <w:basedOn w:val="Normale"/>
    <w:next w:val="Corpotesto"/>
    <w:pPr>
      <w:keepNext/>
      <w:spacing w:before="240" w:after="120"/>
    </w:p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2">
    <w:name w:val="Didascalia2"/>
    <w:basedOn w:val="Normale"/>
    <w:pPr>
      <w:suppressLineNumbers/>
      <w:spacing w:before="120" w:after="120"/>
    </w:p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</w:style>
  <w:style w:type="paragraph" w:customStyle="1" w:styleId="Didascalia1">
    <w:name w:val="Didascalia1"/>
    <w:basedOn w:val="Normale"/>
    <w:pPr>
      <w:suppressLineNumbers/>
      <w:spacing w:before="120" w:after="120"/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notaapidipagina">
    <w:name w:val="footnote text"/>
    <w:basedOn w:val="Normale"/>
  </w:style>
  <w:style w:type="paragraph" w:styleId="Testofumetto">
    <w:name w:val="Balloon Text"/>
    <w:basedOn w:val="Normale"/>
  </w:style>
  <w:style w:type="character" w:customStyle="1" w:styleId="apple-converted-space">
    <w:name w:val="apple-converted-space"/>
    <w:rsid w:val="00271913"/>
  </w:style>
  <w:style w:type="table" w:styleId="Grigliatabella">
    <w:name w:val="Table Grid"/>
    <w:basedOn w:val="Tabellanormale"/>
    <w:uiPriority w:val="39"/>
    <w:rsid w:val="007453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chiara">
    <w:name w:val="Grid Table Light"/>
    <w:basedOn w:val="Tabellanormale"/>
    <w:uiPriority w:val="32"/>
    <w:qFormat/>
    <w:rsid w:val="007453EA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Titolo4Carattere">
    <w:name w:val="Titolo 4 Carattere"/>
    <w:link w:val="Titolo4"/>
    <w:uiPriority w:val="9"/>
    <w:rsid w:val="00F43F8A"/>
    <w:rPr>
      <w:b/>
      <w:bCs/>
      <w:sz w:val="24"/>
      <w:szCs w:val="24"/>
    </w:rPr>
  </w:style>
  <w:style w:type="character" w:styleId="Enfasigrassetto">
    <w:name w:val="Strong"/>
    <w:uiPriority w:val="22"/>
    <w:qFormat/>
    <w:rsid w:val="00F43F8A"/>
    <w:rPr>
      <w:b/>
      <w:bCs/>
    </w:rPr>
  </w:style>
  <w:style w:type="paragraph" w:styleId="NormaleWeb">
    <w:name w:val="Normal (Web)"/>
    <w:basedOn w:val="Normale"/>
    <w:uiPriority w:val="99"/>
    <w:unhideWhenUsed/>
    <w:rsid w:val="00F43F8A"/>
    <w:pPr>
      <w:suppressAutoHyphens w:val="0"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8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77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9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5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9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7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3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5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3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1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33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0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6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9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samedistato@istitutoadler.it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Title.XSL" StyleName="GOST - Ordinamento per titolo"/>
</file>

<file path=customXml/itemProps1.xml><?xml version="1.0" encoding="utf-8"?>
<ds:datastoreItem xmlns:ds="http://schemas.openxmlformats.org/officeDocument/2006/customXml" ds:itemID="{EE908654-F761-4741-B1D2-500A302F2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DI ISCRIZIONE</vt:lpstr>
    </vt:vector>
  </TitlesOfParts>
  <Company/>
  <LinksUpToDate>false</LinksUpToDate>
  <CharactersWithSpaces>1443</CharactersWithSpaces>
  <SharedDoc>false</SharedDoc>
  <HLinks>
    <vt:vector size="6" baseType="variant">
      <vt:variant>
        <vt:i4>7405638</vt:i4>
      </vt:variant>
      <vt:variant>
        <vt:i4>0</vt:i4>
      </vt:variant>
      <vt:variant>
        <vt:i4>0</vt:i4>
      </vt:variant>
      <vt:variant>
        <vt:i4>5</vt:i4>
      </vt:variant>
      <vt:variant>
        <vt:lpwstr>mailto:esamedistato@istitutoadler.it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DI ISCRIZIONE</dc:title>
  <dc:subject/>
  <dc:creator>Anna Rosa</dc:creator>
  <cp:keywords/>
  <cp:lastModifiedBy>BLAST</cp:lastModifiedBy>
  <cp:revision>4</cp:revision>
  <cp:lastPrinted>2010-07-02T09:54:00Z</cp:lastPrinted>
  <dcterms:created xsi:type="dcterms:W3CDTF">2026-01-28T09:39:00Z</dcterms:created>
  <dcterms:modified xsi:type="dcterms:W3CDTF">2026-09-01T09:02:00Z</dcterms:modified>
</cp:coreProperties>
</file>